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621"/>
        <w:gridCol w:w="3061"/>
      </w:tblGrid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ermStart w:id="0" w:edGrp="everyone"/>
            <w:permEnd w:id="0"/>
            <w:r w:rsidRPr="001B1B9E">
              <w:rPr>
                <w:rFonts w:ascii="Arial" w:hAnsi="Arial" w:cs="Arial"/>
                <w:b/>
                <w:sz w:val="24"/>
                <w:szCs w:val="24"/>
              </w:rPr>
              <w:t>ANEXO II</w:t>
            </w:r>
          </w:p>
          <w:p w:rsidR="00B70439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z w:val="24"/>
                <w:szCs w:val="24"/>
              </w:rPr>
              <w:t>DECLARAÇÃO PARA PEQUENAS REFORMAS</w:t>
            </w:r>
            <w:r w:rsidR="00BF0849">
              <w:rPr>
                <w:rFonts w:ascii="Arial" w:hAnsi="Arial" w:cs="Arial"/>
                <w:b/>
                <w:sz w:val="24"/>
                <w:szCs w:val="24"/>
              </w:rPr>
              <w:t xml:space="preserve"> – CONVÊNIO</w:t>
            </w:r>
          </w:p>
          <w:p w:rsidR="00813637" w:rsidRPr="001B1B9E" w:rsidRDefault="00813637" w:rsidP="00544FB5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544FB5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ÓRGÃ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O PÚBLICO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CNPJ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1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1"/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F084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0"/>
                <w:sz w:val="24"/>
                <w:szCs w:val="24"/>
              </w:rPr>
              <w:t>E-MAIL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2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2"/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PROJETO</w:t>
            </w:r>
          </w:p>
        </w:tc>
      </w:tr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0"/>
                <w:szCs w:val="20"/>
              </w:rPr>
            </w:pPr>
            <w:permStart w:id="3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3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NOME </w:t>
            </w:r>
            <w:proofErr w:type="gramStart"/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DO(</w:t>
            </w:r>
            <w:proofErr w:type="gramEnd"/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A) RESPONSÁVEL TÉCNICO(A) 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CPF</w:t>
            </w:r>
          </w:p>
        </w:tc>
      </w:tr>
      <w:tr w:rsidR="00B70439" w:rsidRPr="001B1B9E" w:rsidTr="00823BC5">
        <w:tc>
          <w:tcPr>
            <w:tcW w:w="3567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4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4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proofErr w:type="gramStart"/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FILIAÇÃO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(</w:t>
            </w:r>
            <w:proofErr w:type="gramEnd"/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CREA/CAU)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350FEB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proofErr w:type="gramStart"/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N.</w:t>
            </w:r>
            <w:proofErr w:type="gramEnd"/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REGISTRO (CREA/CAU)</w:t>
            </w:r>
          </w:p>
        </w:tc>
      </w:tr>
      <w:tr w:rsidR="00B70439" w:rsidRPr="001B1B9E" w:rsidTr="00544FB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5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5"/>
      <w:tr w:rsidR="00544FB5" w:rsidRPr="001B1B9E" w:rsidTr="002226FF">
        <w:trPr>
          <w:trHeight w:val="516"/>
        </w:trPr>
        <w:tc>
          <w:tcPr>
            <w:tcW w:w="1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544FB5" w:rsidRPr="001B1B9E" w:rsidRDefault="00544FB5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  <w:p w:rsidR="00544FB5" w:rsidRP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0439" w:rsidRPr="001B1B9E" w:rsidTr="00544FB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B1B9E">
              <w:rPr>
                <w:rFonts w:ascii="Arial" w:hAnsi="Arial" w:cs="Arial"/>
                <w:sz w:val="24"/>
                <w:szCs w:val="24"/>
              </w:rPr>
              <w:t>O(</w:t>
            </w:r>
            <w:proofErr w:type="gramEnd"/>
            <w:r w:rsidRPr="001B1B9E">
              <w:rPr>
                <w:rFonts w:ascii="Arial" w:hAnsi="Arial" w:cs="Arial"/>
                <w:sz w:val="24"/>
                <w:szCs w:val="24"/>
              </w:rPr>
              <w:t xml:space="preserve">A) Responsável Técnico(a), identificado(a) acima, DECLARA, para fins de habilitação à celebração de convênio ou parceria, sob as penas da lei, que o PLANO DE TRABALHO ora apresentado tem por objeto PEQUENAS REFORMAS, que NÃO AFETAM A </w:t>
            </w:r>
            <w:r w:rsidR="005469BC">
              <w:rPr>
                <w:rFonts w:ascii="Arial" w:hAnsi="Arial" w:cs="Arial"/>
                <w:sz w:val="24"/>
                <w:szCs w:val="24"/>
              </w:rPr>
              <w:t xml:space="preserve">ESTRUTURA DO IMÓVEL e </w:t>
            </w:r>
            <w:r w:rsidRPr="001B1B9E">
              <w:rPr>
                <w:rFonts w:ascii="Arial" w:hAnsi="Arial" w:cs="Arial"/>
                <w:sz w:val="24"/>
                <w:szCs w:val="24"/>
              </w:rPr>
              <w:t>as normas que regulam a atividade serão respeitadas.</w:t>
            </w:r>
          </w:p>
        </w:tc>
      </w:tr>
      <w:tr w:rsidR="00EA7235" w:rsidRPr="001B1B9E" w:rsidTr="00544FB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A7235" w:rsidRPr="00EA7235" w:rsidRDefault="00EA7235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7235">
              <w:rPr>
                <w:rFonts w:ascii="Arial" w:hAnsi="Arial" w:cs="Arial"/>
                <w:b/>
                <w:sz w:val="24"/>
                <w:szCs w:val="24"/>
              </w:rPr>
              <w:t>Fase de Juntada: 1ª - OBRIGATÓRIA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EA7235" w:rsidP="00EA7235">
            <w:pPr>
              <w:tabs>
                <w:tab w:val="left" w:pos="400"/>
                <w:tab w:val="center" w:pos="370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 xml:space="preserve">ASSINATURA DO </w:t>
            </w:r>
            <w:proofErr w:type="gramStart"/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DO(</w:t>
            </w:r>
            <w:proofErr w:type="gramEnd"/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A) RESPONSÁVEL TÉCNICO(A)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DATA</w:t>
            </w:r>
          </w:p>
        </w:tc>
      </w:tr>
      <w:tr w:rsidR="00B70439" w:rsidRPr="001B1B9E" w:rsidTr="00823BC5">
        <w:trPr>
          <w:trHeight w:val="795"/>
        </w:trPr>
        <w:tc>
          <w:tcPr>
            <w:tcW w:w="3567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ermStart w:id="6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para assinatura </w:t>
            </w:r>
            <w:proofErr w:type="gram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do(</w:t>
            </w:r>
            <w:proofErr w:type="gramEnd"/>
            <w:r w:rsidRPr="001B1B9E">
              <w:rPr>
                <w:rFonts w:ascii="Arial" w:hAnsi="Arial" w:cs="Arial"/>
                <w:i/>
                <w:sz w:val="20"/>
                <w:szCs w:val="20"/>
              </w:rPr>
              <w:t>a) responsável técnico(a).</w:t>
            </w:r>
          </w:p>
        </w:tc>
        <w:tc>
          <w:tcPr>
            <w:tcW w:w="1433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6"/>
    </w:tbl>
    <w:p w:rsidR="00C1339B" w:rsidRPr="00B70439" w:rsidRDefault="00C1339B" w:rsidP="00B70439"/>
    <w:sectPr w:rsidR="00C1339B" w:rsidRPr="00B70439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62F" w:rsidRDefault="0081562F" w:rsidP="00010131">
      <w:pPr>
        <w:spacing w:after="0"/>
      </w:pPr>
      <w:r>
        <w:separator/>
      </w:r>
    </w:p>
  </w:endnote>
  <w:endnote w:type="continuationSeparator" w:id="0">
    <w:p w:rsidR="0081562F" w:rsidRDefault="0081562F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FE514E" w:rsidRDefault="00B62AC5">
        <w:pPr>
          <w:pStyle w:val="Rodap"/>
          <w:jc w:val="right"/>
        </w:pPr>
      </w:p>
    </w:sdtContent>
  </w:sdt>
  <w:p w:rsidR="00FE514E" w:rsidRDefault="00FE51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62F" w:rsidRDefault="0081562F" w:rsidP="00010131">
      <w:pPr>
        <w:spacing w:after="0"/>
      </w:pPr>
      <w:r>
        <w:separator/>
      </w:r>
    </w:p>
  </w:footnote>
  <w:footnote w:type="continuationSeparator" w:id="0">
    <w:p w:rsidR="0081562F" w:rsidRDefault="0081562F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BA" w:rsidRDefault="001B47BA">
    <w:pPr>
      <w:pStyle w:val="Cabealho"/>
    </w:pPr>
    <w:r w:rsidRPr="001B47BA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1GK/RGJi7p2lQ/7dwXDFvqknTA=" w:salt="uNzGdbIWjGc+YmF8lP2TS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7160"/>
    <w:rsid w:val="001012B6"/>
    <w:rsid w:val="001044C0"/>
    <w:rsid w:val="001057C5"/>
    <w:rsid w:val="0011536A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719E"/>
    <w:rsid w:val="001714A0"/>
    <w:rsid w:val="001817AC"/>
    <w:rsid w:val="001836E0"/>
    <w:rsid w:val="0019232A"/>
    <w:rsid w:val="00193CF7"/>
    <w:rsid w:val="001974F2"/>
    <w:rsid w:val="001B47BA"/>
    <w:rsid w:val="001C0D20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E0050"/>
    <w:rsid w:val="002E174B"/>
    <w:rsid w:val="002E2355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631D"/>
    <w:rsid w:val="0034208E"/>
    <w:rsid w:val="003422FC"/>
    <w:rsid w:val="0034768C"/>
    <w:rsid w:val="00347BBD"/>
    <w:rsid w:val="00350FEB"/>
    <w:rsid w:val="003523F9"/>
    <w:rsid w:val="00354FE6"/>
    <w:rsid w:val="00356202"/>
    <w:rsid w:val="00364F12"/>
    <w:rsid w:val="003753CE"/>
    <w:rsid w:val="00381F0D"/>
    <w:rsid w:val="0039140E"/>
    <w:rsid w:val="0039381E"/>
    <w:rsid w:val="00397EF7"/>
    <w:rsid w:val="003A11C5"/>
    <w:rsid w:val="003C7446"/>
    <w:rsid w:val="003D4A03"/>
    <w:rsid w:val="003D7C4E"/>
    <w:rsid w:val="003E015A"/>
    <w:rsid w:val="003E7122"/>
    <w:rsid w:val="003F045F"/>
    <w:rsid w:val="003F7372"/>
    <w:rsid w:val="00403D32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00EE"/>
    <w:rsid w:val="004C29BE"/>
    <w:rsid w:val="004C31F8"/>
    <w:rsid w:val="004C6362"/>
    <w:rsid w:val="004D08EE"/>
    <w:rsid w:val="004D32A7"/>
    <w:rsid w:val="004E2C44"/>
    <w:rsid w:val="004E42C3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44FB5"/>
    <w:rsid w:val="005469BC"/>
    <w:rsid w:val="00550F69"/>
    <w:rsid w:val="0056297D"/>
    <w:rsid w:val="00575484"/>
    <w:rsid w:val="00580C4F"/>
    <w:rsid w:val="0058259A"/>
    <w:rsid w:val="005843A1"/>
    <w:rsid w:val="00586820"/>
    <w:rsid w:val="00587211"/>
    <w:rsid w:val="00587938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36E0"/>
    <w:rsid w:val="00626AA0"/>
    <w:rsid w:val="00632519"/>
    <w:rsid w:val="006422A9"/>
    <w:rsid w:val="00645C84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430D"/>
    <w:rsid w:val="00695F5D"/>
    <w:rsid w:val="006968B9"/>
    <w:rsid w:val="006A0EC8"/>
    <w:rsid w:val="006A69B6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2433"/>
    <w:rsid w:val="006F6BD7"/>
    <w:rsid w:val="006F7ABC"/>
    <w:rsid w:val="007039BF"/>
    <w:rsid w:val="00724FF6"/>
    <w:rsid w:val="0072558B"/>
    <w:rsid w:val="007324FB"/>
    <w:rsid w:val="00734685"/>
    <w:rsid w:val="007349A1"/>
    <w:rsid w:val="00741E05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80193D"/>
    <w:rsid w:val="00804D8D"/>
    <w:rsid w:val="00810398"/>
    <w:rsid w:val="0081184B"/>
    <w:rsid w:val="00813637"/>
    <w:rsid w:val="00814A07"/>
    <w:rsid w:val="0081562F"/>
    <w:rsid w:val="008156FA"/>
    <w:rsid w:val="00816244"/>
    <w:rsid w:val="00826EDB"/>
    <w:rsid w:val="00827F08"/>
    <w:rsid w:val="00833C8B"/>
    <w:rsid w:val="00834F77"/>
    <w:rsid w:val="008562A2"/>
    <w:rsid w:val="0086102C"/>
    <w:rsid w:val="00862176"/>
    <w:rsid w:val="00865525"/>
    <w:rsid w:val="00871341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65D8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628E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4577"/>
    <w:rsid w:val="00A57754"/>
    <w:rsid w:val="00A61069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48C0"/>
    <w:rsid w:val="00AC6528"/>
    <w:rsid w:val="00AC6682"/>
    <w:rsid w:val="00AD0994"/>
    <w:rsid w:val="00AD3705"/>
    <w:rsid w:val="00AD4880"/>
    <w:rsid w:val="00AE1ADB"/>
    <w:rsid w:val="00AF6C0E"/>
    <w:rsid w:val="00AF7140"/>
    <w:rsid w:val="00B0270B"/>
    <w:rsid w:val="00B040E2"/>
    <w:rsid w:val="00B12B00"/>
    <w:rsid w:val="00B22AF3"/>
    <w:rsid w:val="00B24427"/>
    <w:rsid w:val="00B249F2"/>
    <w:rsid w:val="00B30329"/>
    <w:rsid w:val="00B3190C"/>
    <w:rsid w:val="00B42F55"/>
    <w:rsid w:val="00B51B9B"/>
    <w:rsid w:val="00B541AB"/>
    <w:rsid w:val="00B577B6"/>
    <w:rsid w:val="00B578E4"/>
    <w:rsid w:val="00B62AC5"/>
    <w:rsid w:val="00B672AB"/>
    <w:rsid w:val="00B70439"/>
    <w:rsid w:val="00B73263"/>
    <w:rsid w:val="00B74D1D"/>
    <w:rsid w:val="00B75C9F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BF0849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45A6E"/>
    <w:rsid w:val="00C51011"/>
    <w:rsid w:val="00C57109"/>
    <w:rsid w:val="00C615F9"/>
    <w:rsid w:val="00C6591A"/>
    <w:rsid w:val="00C659D7"/>
    <w:rsid w:val="00C70936"/>
    <w:rsid w:val="00C71CD2"/>
    <w:rsid w:val="00C72805"/>
    <w:rsid w:val="00C73428"/>
    <w:rsid w:val="00C86546"/>
    <w:rsid w:val="00C9062A"/>
    <w:rsid w:val="00C90DD0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35022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0FC6"/>
    <w:rsid w:val="00DF52F9"/>
    <w:rsid w:val="00DF5371"/>
    <w:rsid w:val="00E003DA"/>
    <w:rsid w:val="00E0202F"/>
    <w:rsid w:val="00E11864"/>
    <w:rsid w:val="00E133DA"/>
    <w:rsid w:val="00E14212"/>
    <w:rsid w:val="00E160E1"/>
    <w:rsid w:val="00E20394"/>
    <w:rsid w:val="00E219D9"/>
    <w:rsid w:val="00E2705A"/>
    <w:rsid w:val="00E3282C"/>
    <w:rsid w:val="00E40C73"/>
    <w:rsid w:val="00E50670"/>
    <w:rsid w:val="00E521C1"/>
    <w:rsid w:val="00E568EA"/>
    <w:rsid w:val="00E66E0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A7235"/>
    <w:rsid w:val="00EB54F4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3658"/>
    <w:rsid w:val="00F007B5"/>
    <w:rsid w:val="00F00E23"/>
    <w:rsid w:val="00F02851"/>
    <w:rsid w:val="00F0646C"/>
    <w:rsid w:val="00F12CB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6A3B"/>
    <w:rsid w:val="00FA20B7"/>
    <w:rsid w:val="00FA410D"/>
    <w:rsid w:val="00FA5363"/>
    <w:rsid w:val="00FA7017"/>
    <w:rsid w:val="00FB3BE1"/>
    <w:rsid w:val="00FC1ABE"/>
    <w:rsid w:val="00FD5541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FF2AB-0E5C-455E-9478-07D7F5F0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2</cp:revision>
  <cp:lastPrinted>2022-08-04T19:01:00Z</cp:lastPrinted>
  <dcterms:created xsi:type="dcterms:W3CDTF">2026-06-11T21:16:00Z</dcterms:created>
  <dcterms:modified xsi:type="dcterms:W3CDTF">2026-06-11T21:16:00Z</dcterms:modified>
</cp:coreProperties>
</file>